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6E96" w:rsidRDefault="001C46C0" w:rsidP="00A50CCD">
      <w:pPr>
        <w:spacing w:before="108" w:line="260" w:lineRule="exact"/>
        <w:ind w:left="-283" w:right="-283"/>
        <w:jc w:val="center"/>
      </w:pPr>
      <w:r w:rsidRPr="00A50CCD">
        <w:rPr>
          <w:rFonts w:ascii="標楷體" w:eastAsia="標楷體" w:hAnsi="標楷體" w:cs="標楷體"/>
          <w:b/>
          <w:sz w:val="36"/>
          <w:szCs w:val="40"/>
        </w:rPr>
        <w:t>國立臺北科技大學</w:t>
      </w:r>
      <w:r w:rsidR="00A50CCD">
        <w:rPr>
          <w:rFonts w:ascii="標楷體" w:eastAsia="標楷體" w:hAnsi="標楷體" w:cs="標楷體" w:hint="eastAsia"/>
          <w:b/>
          <w:sz w:val="36"/>
          <w:szCs w:val="40"/>
        </w:rPr>
        <w:t xml:space="preserve"> </w:t>
      </w:r>
      <w:r w:rsidRPr="00A50CCD">
        <w:rPr>
          <w:rFonts w:ascii="標楷體" w:eastAsia="標楷體" w:hAnsi="標楷體" w:cs="標楷體"/>
          <w:b/>
          <w:sz w:val="36"/>
          <w:szCs w:val="40"/>
        </w:rPr>
        <w:t>優秀本國研究生</w:t>
      </w:r>
      <w:r w:rsidR="003F7093">
        <w:rPr>
          <w:rFonts w:ascii="標楷體" w:eastAsia="標楷體" w:hAnsi="標楷體" w:cs="標楷體" w:hint="eastAsia"/>
          <w:b/>
          <w:sz w:val="36"/>
          <w:szCs w:val="40"/>
        </w:rPr>
        <w:t>研究成果</w:t>
      </w:r>
      <w:r w:rsidRPr="00A50CCD">
        <w:rPr>
          <w:rFonts w:ascii="標楷體" w:eastAsia="標楷體" w:hAnsi="標楷體" w:cs="標楷體"/>
          <w:b/>
          <w:sz w:val="36"/>
          <w:szCs w:val="40"/>
        </w:rPr>
        <w:t>獎勵要點</w:t>
      </w:r>
      <w:r w:rsidR="004E7B37">
        <w:rPr>
          <w:rFonts w:ascii="標楷體" w:eastAsia="標楷體" w:hAnsi="標楷體" w:cs="標楷體" w:hint="eastAsia"/>
          <w:b/>
          <w:sz w:val="36"/>
          <w:szCs w:val="40"/>
        </w:rPr>
        <w:t>-</w:t>
      </w:r>
      <w:r w:rsidR="004E7B37" w:rsidRPr="004E7B37">
        <w:rPr>
          <w:rFonts w:ascii="標楷體" w:eastAsia="標楷體" w:hAnsi="標楷體" w:cs="標楷體" w:hint="eastAsia"/>
          <w:b/>
          <w:sz w:val="36"/>
          <w:szCs w:val="40"/>
          <w:bdr w:val="single" w:sz="4" w:space="0" w:color="auto"/>
        </w:rPr>
        <w:t>切結書</w:t>
      </w:r>
    </w:p>
    <w:p w:rsidR="00746E96" w:rsidRDefault="00746E96">
      <w:pPr>
        <w:rPr>
          <w:rFonts w:ascii="標楷體" w:eastAsia="標楷體" w:hAnsi="標楷體" w:cs="標楷體"/>
          <w:b/>
          <w:sz w:val="20"/>
          <w:szCs w:val="20"/>
        </w:rPr>
      </w:pPr>
    </w:p>
    <w:p w:rsidR="00775CC6" w:rsidRPr="00A72693" w:rsidRDefault="00775CC6" w:rsidP="00775CC6">
      <w:pPr>
        <w:rPr>
          <w:rFonts w:ascii="標楷體" w:eastAsia="標楷體" w:hAnsi="標楷體"/>
          <w:sz w:val="28"/>
          <w:szCs w:val="28"/>
        </w:rPr>
      </w:pPr>
      <w:r w:rsidRPr="00A72693">
        <w:rPr>
          <w:rFonts w:ascii="標楷體" w:eastAsia="標楷體" w:hAnsi="標楷體" w:hint="eastAsia"/>
          <w:sz w:val="28"/>
          <w:szCs w:val="28"/>
        </w:rPr>
        <w:t>學生</w:t>
      </w:r>
      <w:r w:rsidR="00C33F2A">
        <w:rPr>
          <w:rFonts w:ascii="標楷體" w:eastAsia="標楷體" w:hAnsi="標楷體"/>
          <w:sz w:val="28"/>
          <w:szCs w:val="28"/>
        </w:rPr>
        <w:t>____________</w:t>
      </w:r>
      <w:r w:rsidRPr="00A72693">
        <w:rPr>
          <w:rFonts w:ascii="標楷體" w:eastAsia="標楷體" w:hAnsi="標楷體" w:hint="eastAsia"/>
          <w:sz w:val="28"/>
          <w:szCs w:val="28"/>
        </w:rPr>
        <w:t>(學號：</w:t>
      </w:r>
      <w:r w:rsidR="00C33F2A">
        <w:rPr>
          <w:rFonts w:ascii="標楷體" w:eastAsia="標楷體" w:hAnsi="標楷體"/>
          <w:sz w:val="28"/>
          <w:szCs w:val="28"/>
        </w:rPr>
        <w:t>__________</w:t>
      </w:r>
      <w:r w:rsidRPr="00A72693">
        <w:rPr>
          <w:rFonts w:ascii="標楷體" w:eastAsia="標楷體" w:hAnsi="標楷體" w:hint="eastAsia"/>
          <w:sz w:val="28"/>
          <w:szCs w:val="28"/>
        </w:rPr>
        <w:t>)為</w:t>
      </w:r>
      <w:r w:rsidR="00C33F2A">
        <w:rPr>
          <w:rFonts w:ascii="標楷體" w:eastAsia="標楷體" w:hAnsi="標楷體"/>
          <w:sz w:val="28"/>
          <w:szCs w:val="28"/>
        </w:rPr>
        <w:t>____________</w:t>
      </w:r>
      <w:r w:rsidRPr="00A72693">
        <w:rPr>
          <w:rFonts w:ascii="標楷體" w:eastAsia="標楷體" w:hAnsi="標楷體" w:hint="eastAsia"/>
          <w:sz w:val="28"/>
          <w:szCs w:val="28"/>
        </w:rPr>
        <w:t>系(所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775CC6">
        <w:rPr>
          <w:rFonts w:ascii="標楷體" w:eastAsia="標楷體" w:hAnsi="標楷體" w:hint="eastAsia"/>
          <w:sz w:val="52"/>
          <w:szCs w:val="28"/>
          <w:eastAsianLayout w:id="2020877056" w:combine="1"/>
        </w:rPr>
        <w:t xml:space="preserve">□碩士班 </w:t>
      </w:r>
      <w:r>
        <w:rPr>
          <w:rFonts w:ascii="標楷體" w:eastAsia="標楷體" w:hAnsi="標楷體"/>
          <w:sz w:val="52"/>
          <w:szCs w:val="28"/>
          <w:eastAsianLayout w:id="2020877056" w:combine="1"/>
        </w:rPr>
        <w:t xml:space="preserve"> </w:t>
      </w:r>
      <w:r w:rsidRPr="00775CC6">
        <w:rPr>
          <w:rFonts w:ascii="標楷體" w:eastAsia="標楷體" w:hAnsi="標楷體" w:hint="eastAsia"/>
          <w:sz w:val="52"/>
          <w:szCs w:val="28"/>
          <w:eastAsianLayout w:id="2020877056" w:combine="1"/>
        </w:rPr>
        <w:t>□博士班</w:t>
      </w:r>
      <w:r w:rsidRPr="00A72693">
        <w:rPr>
          <w:rFonts w:ascii="標楷體" w:eastAsia="標楷體" w:hAnsi="標楷體" w:hint="eastAsia"/>
          <w:sz w:val="28"/>
          <w:szCs w:val="28"/>
        </w:rPr>
        <w:t>學生，申請國立臺北科技大學</w:t>
      </w:r>
      <w:r>
        <w:rPr>
          <w:rFonts w:ascii="標楷體" w:eastAsia="標楷體" w:hAnsi="標楷體" w:hint="eastAsia"/>
          <w:sz w:val="28"/>
          <w:szCs w:val="28"/>
        </w:rPr>
        <w:t>____</w:t>
      </w:r>
      <w:r>
        <w:rPr>
          <w:rFonts w:ascii="標楷體" w:eastAsia="標楷體" w:hAnsi="標楷體"/>
          <w:sz w:val="28"/>
          <w:szCs w:val="28"/>
        </w:rPr>
        <w:t>__</w:t>
      </w:r>
      <w:r w:rsidRPr="00A72693">
        <w:rPr>
          <w:rFonts w:ascii="標楷體" w:eastAsia="標楷體" w:hAnsi="標楷體" w:hint="eastAsia"/>
          <w:sz w:val="28"/>
          <w:szCs w:val="28"/>
        </w:rPr>
        <w:t>學年度研究生</w:t>
      </w:r>
      <w:r w:rsidR="003F7093">
        <w:rPr>
          <w:rFonts w:ascii="標楷體" w:eastAsia="標楷體" w:hAnsi="標楷體" w:hint="eastAsia"/>
          <w:sz w:val="28"/>
          <w:szCs w:val="28"/>
        </w:rPr>
        <w:t>研究成果</w:t>
      </w:r>
      <w:r w:rsidRPr="00A72693">
        <w:rPr>
          <w:rFonts w:ascii="標楷體" w:eastAsia="標楷體" w:hAnsi="標楷體" w:hint="eastAsia"/>
          <w:sz w:val="28"/>
          <w:szCs w:val="28"/>
        </w:rPr>
        <w:t>獎勵，本人確實無全時工作，如違反</w:t>
      </w:r>
      <w:r w:rsidR="003F7093" w:rsidRPr="00A72693">
        <w:rPr>
          <w:rFonts w:ascii="標楷體" w:eastAsia="標楷體" w:hAnsi="標楷體" w:hint="eastAsia"/>
          <w:sz w:val="28"/>
          <w:szCs w:val="28"/>
        </w:rPr>
        <w:t>本獎勵要點</w:t>
      </w:r>
      <w:r w:rsidRPr="00A72693">
        <w:rPr>
          <w:rFonts w:ascii="標楷體" w:eastAsia="標楷體" w:hAnsi="標楷體" w:hint="eastAsia"/>
          <w:sz w:val="28"/>
          <w:szCs w:val="28"/>
        </w:rPr>
        <w:t>規定，取消獲獎資格，追繳溢領款項，並依本校相關規定議處，特此證明。</w:t>
      </w:r>
    </w:p>
    <w:tbl>
      <w:tblPr>
        <w:tblStyle w:val="afff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F32C0" w:rsidRPr="00FF32C0" w:rsidTr="00775CC6">
        <w:tc>
          <w:tcPr>
            <w:tcW w:w="10194" w:type="dxa"/>
          </w:tcPr>
          <w:p w:rsidR="00FF32C0" w:rsidRPr="00C33F2A" w:rsidRDefault="00FF32C0" w:rsidP="0086570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3F2A">
              <w:rPr>
                <w:rFonts w:ascii="標楷體" w:eastAsia="標楷體" w:hAnsi="標楷體" w:cs="標楷體"/>
                <w:sz w:val="28"/>
                <w:szCs w:val="28"/>
                <w:highlight w:val="white"/>
              </w:rPr>
              <w:t>(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  <w:highlight w:val="white"/>
                <w:u w:val="single"/>
              </w:rPr>
              <w:t>設計學院研究生</w:t>
            </w:r>
            <w:r w:rsidR="003F7093">
              <w:rPr>
                <w:rFonts w:ascii="標楷體" w:eastAsia="標楷體" w:hAnsi="標楷體" w:cs="標楷體" w:hint="eastAsia"/>
                <w:sz w:val="28"/>
                <w:szCs w:val="28"/>
                <w:highlight w:val="white"/>
                <w:u w:val="single"/>
              </w:rPr>
              <w:t>請加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  <w:highlight w:val="white"/>
                <w:u w:val="single"/>
              </w:rPr>
              <w:t>填</w:t>
            </w:r>
            <w:r w:rsidR="009810DD" w:rsidRPr="00C33F2A">
              <w:rPr>
                <w:rFonts w:ascii="標楷體" w:eastAsia="標楷體" w:hAnsi="標楷體" w:cs="標楷體" w:hint="eastAsia"/>
                <w:sz w:val="28"/>
                <w:szCs w:val="28"/>
                <w:highlight w:val="white"/>
                <w:u w:val="single"/>
              </w:rPr>
              <w:t>本欄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  <w:highlight w:val="white"/>
              </w:rPr>
              <w:t>)</w:t>
            </w:r>
          </w:p>
          <w:p w:rsidR="00FF32C0" w:rsidRPr="00C33F2A" w:rsidRDefault="00FF32C0" w:rsidP="003F7093">
            <w:pPr>
              <w:ind w:rightChars="63" w:right="151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C33F2A" w:rsidRPr="00C33F2A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____________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 xml:space="preserve"> (學號：</w:t>
            </w:r>
            <w:r w:rsidR="00C33F2A" w:rsidRPr="00C33F2A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__________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>)確實未獲「設計學院學生參加競賽獲獎學雜費減免優待」</w:t>
            </w:r>
            <w:r w:rsidRPr="00C33F2A">
              <w:rPr>
                <w:rFonts w:ascii="標楷體" w:eastAsia="標楷體" w:hAnsi="標楷體" w:cs="新細明體"/>
                <w:sz w:val="28"/>
                <w:szCs w:val="28"/>
              </w:rPr>
              <w:t>，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>如違反</w:t>
            </w:r>
            <w:r w:rsidR="003F7093" w:rsidRPr="00C33F2A">
              <w:rPr>
                <w:rFonts w:ascii="標楷體" w:eastAsia="標楷體" w:hAnsi="標楷體" w:cs="標楷體"/>
                <w:sz w:val="28"/>
                <w:szCs w:val="28"/>
              </w:rPr>
              <w:t>本獎勵要點</w:t>
            </w:r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>規定，</w:t>
            </w:r>
            <w:bookmarkStart w:id="0" w:name="_GoBack"/>
            <w:bookmarkEnd w:id="0"/>
            <w:r w:rsidRPr="00C33F2A">
              <w:rPr>
                <w:rFonts w:ascii="標楷體" w:eastAsia="標楷體" w:hAnsi="標楷體" w:cs="標楷體"/>
                <w:sz w:val="28"/>
                <w:szCs w:val="28"/>
              </w:rPr>
              <w:t>取消獲獎資格，追繳溢領款項，並依本校相關規定議處，特此證明。</w:t>
            </w:r>
          </w:p>
        </w:tc>
      </w:tr>
    </w:tbl>
    <w:p w:rsidR="00FF32C0" w:rsidRDefault="00FF32C0"/>
    <w:p w:rsidR="00AC5040" w:rsidRDefault="00AC5040">
      <w:pPr>
        <w:rPr>
          <w:rFonts w:ascii="標楷體" w:eastAsia="標楷體" w:hAnsi="標楷體" w:cs="標楷體"/>
          <w:sz w:val="32"/>
          <w:szCs w:val="32"/>
        </w:rPr>
      </w:pPr>
    </w:p>
    <w:p w:rsidR="00746E96" w:rsidRDefault="001C46C0">
      <w:r>
        <w:rPr>
          <w:rFonts w:ascii="標楷體" w:eastAsia="標楷體" w:hAnsi="標楷體" w:cs="標楷體"/>
          <w:sz w:val="32"/>
          <w:szCs w:val="32"/>
        </w:rPr>
        <w:t xml:space="preserve">立切結書人簽名：                </w:t>
      </w:r>
      <w:r w:rsidR="009810DD">
        <w:rPr>
          <w:rFonts w:ascii="標楷體" w:eastAsia="標楷體" w:hAnsi="標楷體" w:cs="標楷體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sz w:val="32"/>
          <w:szCs w:val="32"/>
        </w:rPr>
        <w:t xml:space="preserve"> (簽章)</w:t>
      </w:r>
    </w:p>
    <w:p w:rsidR="00746E96" w:rsidRDefault="001C46C0">
      <w:r>
        <w:rPr>
          <w:rFonts w:ascii="標楷體" w:eastAsia="標楷體" w:hAnsi="標楷體" w:cs="標楷體"/>
          <w:sz w:val="32"/>
          <w:szCs w:val="32"/>
        </w:rPr>
        <w:t>身 分 證 字 號：</w:t>
      </w:r>
    </w:p>
    <w:p w:rsidR="00746E96" w:rsidRDefault="001C46C0" w:rsidP="00FF32C0">
      <w:pPr>
        <w:tabs>
          <w:tab w:val="center" w:pos="5329"/>
        </w:tabs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聯  絡  電  話：</w:t>
      </w:r>
      <w:r w:rsidR="00FF32C0">
        <w:rPr>
          <w:rFonts w:ascii="標楷體" w:eastAsia="標楷體" w:hAnsi="標楷體" w:cs="標楷體"/>
          <w:sz w:val="32"/>
          <w:szCs w:val="32"/>
        </w:rPr>
        <w:tab/>
      </w:r>
    </w:p>
    <w:p w:rsidR="001C46C0" w:rsidRPr="00775CC6" w:rsidRDefault="00A50CCD">
      <w:pPr>
        <w:jc w:val="center"/>
        <w:rPr>
          <w:sz w:val="28"/>
          <w:szCs w:val="28"/>
        </w:rPr>
      </w:pPr>
      <w:r>
        <w:rPr>
          <w:rFonts w:ascii="標楷體" w:eastAsia="標楷體" w:hAnsi="標楷體" w:cs="標楷體" w:hint="eastAsia"/>
          <w:sz w:val="32"/>
          <w:szCs w:val="32"/>
        </w:rPr>
        <w:t xml:space="preserve">                            </w:t>
      </w:r>
      <w:r w:rsidR="00775CC6">
        <w:rPr>
          <w:rFonts w:ascii="標楷體" w:eastAsia="標楷體" w:hAnsi="標楷體" w:cs="標楷體" w:hint="eastAsia"/>
          <w:sz w:val="32"/>
          <w:szCs w:val="32"/>
        </w:rPr>
        <w:t xml:space="preserve">           </w:t>
      </w:r>
      <w:r w:rsidRPr="00775CC6">
        <w:rPr>
          <w:rFonts w:ascii="標楷體" w:eastAsia="標楷體" w:hAnsi="標楷體" w:cs="標楷體" w:hint="eastAsia"/>
          <w:sz w:val="28"/>
          <w:szCs w:val="28"/>
        </w:rPr>
        <w:t xml:space="preserve">日期：    </w:t>
      </w:r>
      <w:r w:rsidR="001C46C0" w:rsidRPr="00775CC6">
        <w:rPr>
          <w:rFonts w:ascii="標楷體" w:eastAsia="標楷體" w:hAnsi="標楷體" w:cs="標楷體"/>
          <w:sz w:val="28"/>
          <w:szCs w:val="28"/>
        </w:rPr>
        <w:t>年</w:t>
      </w:r>
      <w:r w:rsidRPr="00775CC6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1C46C0" w:rsidRPr="00775CC6">
        <w:rPr>
          <w:rFonts w:ascii="標楷體" w:eastAsia="標楷體" w:hAnsi="標楷體" w:cs="標楷體"/>
          <w:sz w:val="28"/>
          <w:szCs w:val="28"/>
        </w:rPr>
        <w:t>月</w:t>
      </w:r>
      <w:r w:rsidRPr="00775CC6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1C46C0" w:rsidRPr="00775CC6">
        <w:rPr>
          <w:rFonts w:ascii="標楷體" w:eastAsia="標楷體" w:hAnsi="標楷體" w:cs="標楷體"/>
          <w:sz w:val="28"/>
          <w:szCs w:val="28"/>
        </w:rPr>
        <w:t>日</w:t>
      </w:r>
      <w:r w:rsidR="001C46C0" w:rsidRPr="00775CC6">
        <w:rPr>
          <w:rFonts w:eastAsia="Times New Roman"/>
          <w:b/>
          <w:sz w:val="28"/>
          <w:szCs w:val="28"/>
        </w:rPr>
        <w:t xml:space="preserve">  </w:t>
      </w:r>
    </w:p>
    <w:sectPr w:rsidR="001C46C0" w:rsidRPr="00775CC6" w:rsidSect="00775CC6">
      <w:pgSz w:w="11906" w:h="16838"/>
      <w:pgMar w:top="851" w:right="851" w:bottom="851" w:left="851" w:header="720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9DF" w:rsidRDefault="00DE59DF">
      <w:r>
        <w:separator/>
      </w:r>
    </w:p>
  </w:endnote>
  <w:endnote w:type="continuationSeparator" w:id="0">
    <w:p w:rsidR="00DE59DF" w:rsidRDefault="00DE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DemiLight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9DF" w:rsidRDefault="00DE59DF">
      <w:r>
        <w:separator/>
      </w:r>
    </w:p>
  </w:footnote>
  <w:footnote w:type="continuationSeparator" w:id="0">
    <w:p w:rsidR="00DE59DF" w:rsidRDefault="00DE5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pStyle w:val="10"/>
      <w:lvlText w:val="%1."/>
      <w:lvlJc w:val="left"/>
      <w:pPr>
        <w:tabs>
          <w:tab w:val="num" w:pos="361"/>
        </w:tabs>
        <w:ind w:left="361" w:hanging="360"/>
      </w:pPr>
    </w:lvl>
  </w:abstractNum>
  <w:abstractNum w:abstractNumId="2" w15:restartNumberingAfterBreak="0">
    <w:nsid w:val="00000003"/>
    <w:multiLevelType w:val="multilevel"/>
    <w:tmpl w:val="00000003"/>
    <w:name w:val="WW8Num34"/>
    <w:lvl w:ilvl="0">
      <w:start w:val="1"/>
      <w:numFmt w:val="chineseCountingThousand"/>
      <w:pStyle w:val="11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0000004"/>
    <w:multiLevelType w:val="singleLevel"/>
    <w:tmpl w:val="00000004"/>
    <w:name w:val="WW8Num45"/>
    <w:lvl w:ilvl="0">
      <w:start w:val="1"/>
      <w:numFmt w:val="chineseCountingThousand"/>
      <w:pStyle w:val="a"/>
      <w:lvlText w:val="（%1）"/>
      <w:lvlJc w:val="left"/>
      <w:pPr>
        <w:tabs>
          <w:tab w:val="num" w:pos="1134"/>
        </w:tabs>
        <w:ind w:left="1304" w:hanging="850"/>
      </w:pPr>
      <w:rPr>
        <w:rFonts w:cs="標楷體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2C0"/>
    <w:rsid w:val="000634AE"/>
    <w:rsid w:val="001C46C0"/>
    <w:rsid w:val="00313750"/>
    <w:rsid w:val="003463B0"/>
    <w:rsid w:val="003F7093"/>
    <w:rsid w:val="004E7B37"/>
    <w:rsid w:val="00746E96"/>
    <w:rsid w:val="00775CC6"/>
    <w:rsid w:val="0086570A"/>
    <w:rsid w:val="009810DD"/>
    <w:rsid w:val="00A27653"/>
    <w:rsid w:val="00A50CCD"/>
    <w:rsid w:val="00AC5040"/>
    <w:rsid w:val="00C33F2A"/>
    <w:rsid w:val="00DE59DF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CCD5D34"/>
  <w15:chartTrackingRefBased/>
  <w15:docId w15:val="{A00C9D61-F7F7-443E-9793-D31B9D55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rFonts w:eastAsia="新細明體"/>
      <w:color w:val="000000"/>
      <w:kern w:val="2"/>
      <w:sz w:val="24"/>
      <w:szCs w:val="24"/>
    </w:rPr>
  </w:style>
  <w:style w:type="paragraph" w:styleId="1">
    <w:name w:val="heading 1"/>
    <w:basedOn w:val="a0"/>
    <w:next w:val="12"/>
    <w:qFormat/>
    <w:pPr>
      <w:keepNext/>
      <w:widowControl/>
      <w:numPr>
        <w:numId w:val="1"/>
      </w:numPr>
      <w:overflowPunct w:val="0"/>
      <w:snapToGrid w:val="0"/>
      <w:spacing w:before="240" w:after="60"/>
      <w:textAlignment w:val="baseline"/>
      <w:outlineLvl w:val="0"/>
    </w:pPr>
    <w:rPr>
      <w:rFonts w:ascii="Arial" w:eastAsia="標楷體" w:hAnsi="Arial" w:cs="Arial"/>
      <w:b/>
      <w:bCs/>
      <w:color w:val="993300"/>
      <w:sz w:val="32"/>
      <w:szCs w:val="52"/>
      <w:lang w:val="en-GB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line="720" w:lineRule="auto"/>
      <w:outlineLvl w:val="1"/>
    </w:pPr>
    <w:rPr>
      <w:rFonts w:ascii="Cambria" w:hAnsi="Cambria" w:cs="Cambria"/>
      <w:b/>
      <w:bCs/>
      <w:sz w:val="48"/>
      <w:szCs w:val="48"/>
      <w:lang w:val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line="720" w:lineRule="auto"/>
      <w:outlineLvl w:val="2"/>
    </w:pPr>
    <w:rPr>
      <w:rFonts w:ascii="Arial" w:hAnsi="Arial" w:cs="Arial"/>
      <w:b/>
      <w:bCs/>
      <w:sz w:val="36"/>
      <w:szCs w:val="36"/>
      <w:lang w:val="x-none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line="720" w:lineRule="auto"/>
      <w:outlineLvl w:val="3"/>
    </w:pPr>
    <w:rPr>
      <w:rFonts w:ascii="Cambria" w:hAnsi="Cambria" w:cs="Cambria"/>
      <w:sz w:val="36"/>
      <w:szCs w:val="36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color w:val="000000"/>
      <w:u w:val="single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  <w:u w:val="single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sz w:val="24"/>
      <w:szCs w:val="24"/>
      <w:lang w:val="en-U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  <w:rPr>
      <w:rFonts w:ascii="Times New Roman" w:eastAsia="標楷體" w:hAnsi="Times New Roman" w:cs="Times New Roman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color w:val="0000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u w:val="none"/>
      <w:lang w:val="en-US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color w:val="00000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sz w:val="24"/>
      <w:szCs w:val="24"/>
      <w:lang w:val="en-US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  <w:rPr>
      <w:b w:val="0"/>
      <w:lang w:val="en-US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gency FB" w:hAnsi="Agency FB" w:cs="Agency FB"/>
      <w:b w:val="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u w:val="single"/>
      <w:lang w:val="en-U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u w:val="none"/>
      <w:lang w:val="en-U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hAnsi="Times New Roman" w:cs="Times New Roman"/>
      <w:color w:val="00000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  <w:u w:val="none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  <w:rPr>
      <w:rFonts w:eastAsia="標楷體"/>
    </w:rPr>
  </w:style>
  <w:style w:type="character" w:customStyle="1" w:styleId="WW8Num40z5">
    <w:name w:val="WW8Num40z5"/>
    <w:rPr>
      <w:color w:val="000000"/>
    </w:rPr>
  </w:style>
  <w:style w:type="character" w:customStyle="1" w:styleId="WW8Num40z6">
    <w:name w:val="WW8Num40z6"/>
    <w:rPr>
      <w:rFonts w:ascii="Symbol" w:hAnsi="Symbol" w:cs="Symbol"/>
      <w:color w:val="000000"/>
    </w:rPr>
  </w:style>
  <w:style w:type="character" w:customStyle="1" w:styleId="WW8Num40z7">
    <w:name w:val="WW8Num40z7"/>
    <w:rPr>
      <w:rFonts w:ascii="Times New Roman" w:hAnsi="Times New Roman" w:cs="Times New Roman"/>
    </w:rPr>
  </w:style>
  <w:style w:type="character" w:customStyle="1" w:styleId="WW8Num41z0">
    <w:name w:val="WW8Num41z0"/>
    <w:rPr>
      <w:rFonts w:ascii="Times New Roman" w:hAnsi="Times New Roman" w:cs="Times New Roma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color w:val="000000"/>
      <w:u w:val="none"/>
      <w:lang w:val="en-U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b w:val="0"/>
      <w:sz w:val="24"/>
      <w:szCs w:val="24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標楷體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sz w:val="24"/>
      <w:szCs w:val="24"/>
      <w:lang w:val="en-US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u w:val="singl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b w:val="0"/>
      <w:lang w:val="en-US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color w:val="000000"/>
      <w:u w:val="none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b w:val="0"/>
      <w:lang w:val="en-US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13">
    <w:name w:val="預設段落字型1"/>
  </w:style>
  <w:style w:type="character" w:customStyle="1" w:styleId="style1">
    <w:name w:val="style1"/>
    <w:basedOn w:val="13"/>
  </w:style>
  <w:style w:type="character" w:customStyle="1" w:styleId="a4">
    <w:name w:val="頁首 字元"/>
    <w:rPr>
      <w:color w:val="000000"/>
      <w:kern w:val="2"/>
    </w:rPr>
  </w:style>
  <w:style w:type="character" w:customStyle="1" w:styleId="a5">
    <w:name w:val="頁尾 字元"/>
    <w:rPr>
      <w:color w:val="000000"/>
      <w:kern w:val="2"/>
    </w:rPr>
  </w:style>
  <w:style w:type="character" w:customStyle="1" w:styleId="14">
    <w:name w:val="註解參照1"/>
    <w:rPr>
      <w:sz w:val="18"/>
      <w:szCs w:val="18"/>
    </w:rPr>
  </w:style>
  <w:style w:type="character" w:customStyle="1" w:styleId="a6">
    <w:name w:val="註解文字 字元"/>
    <w:rPr>
      <w:color w:val="000000"/>
      <w:kern w:val="2"/>
      <w:sz w:val="24"/>
      <w:szCs w:val="24"/>
    </w:rPr>
  </w:style>
  <w:style w:type="character" w:customStyle="1" w:styleId="a7">
    <w:name w:val="註解主旨 字元"/>
    <w:rPr>
      <w:b/>
      <w:bCs/>
      <w:color w:val="000000"/>
      <w:kern w:val="2"/>
      <w:sz w:val="24"/>
      <w:szCs w:val="24"/>
    </w:rPr>
  </w:style>
  <w:style w:type="character" w:customStyle="1" w:styleId="MTDisplayEquation">
    <w:name w:val="MTDisplayEquation 字元"/>
    <w:rPr>
      <w:rFonts w:eastAsia="標楷體"/>
      <w:color w:val="000000"/>
      <w:kern w:val="2"/>
      <w:sz w:val="26"/>
      <w:szCs w:val="26"/>
    </w:rPr>
  </w:style>
  <w:style w:type="character" w:styleId="a8">
    <w:name w:val="Hyperlink"/>
    <w:rPr>
      <w:color w:val="FF6600"/>
      <w:u w:val="single"/>
    </w:rPr>
  </w:style>
  <w:style w:type="character" w:customStyle="1" w:styleId="a9">
    <w:name w:val="純文字 字元"/>
    <w:rPr>
      <w:rFonts w:ascii="細明體" w:eastAsia="細明體" w:hAnsi="細明體" w:cs="Courier New"/>
      <w:kern w:val="2"/>
      <w:sz w:val="24"/>
      <w:lang w:val="en-US" w:eastAsia="zh-TW" w:bidi="ar-SA"/>
    </w:rPr>
  </w:style>
  <w:style w:type="character" w:styleId="aa">
    <w:name w:val="page number"/>
    <w:basedOn w:val="13"/>
  </w:style>
  <w:style w:type="character" w:customStyle="1" w:styleId="30">
    <w:name w:val="本文縮排 3 字元"/>
    <w:rPr>
      <w:color w:val="000000"/>
      <w:kern w:val="2"/>
      <w:sz w:val="16"/>
      <w:szCs w:val="16"/>
    </w:rPr>
  </w:style>
  <w:style w:type="character" w:customStyle="1" w:styleId="ab">
    <w:name w:val="本文縮排 字元"/>
    <w:rPr>
      <w:color w:val="000000"/>
      <w:kern w:val="2"/>
      <w:sz w:val="24"/>
      <w:szCs w:val="24"/>
    </w:rPr>
  </w:style>
  <w:style w:type="character" w:styleId="ac">
    <w:name w:val="Strong"/>
    <w:qFormat/>
    <w:rPr>
      <w:b/>
      <w:bCs/>
    </w:rPr>
  </w:style>
  <w:style w:type="character" w:customStyle="1" w:styleId="110">
    <w:name w:val="(一)(1)1.文 字元"/>
    <w:rPr>
      <w:rFonts w:ascii="標楷體" w:eastAsia="標楷體" w:hAnsi="標楷體" w:cs="Arial"/>
      <w:kern w:val="2"/>
      <w:sz w:val="24"/>
    </w:rPr>
  </w:style>
  <w:style w:type="character" w:styleId="ad">
    <w:name w:val="FollowedHyperlink"/>
    <w:rPr>
      <w:color w:val="800080"/>
      <w:u w:val="single"/>
    </w:rPr>
  </w:style>
  <w:style w:type="character" w:styleId="ae">
    <w:name w:val="Intense Reference"/>
    <w:qFormat/>
    <w:rPr>
      <w:smallCaps/>
      <w:spacing w:val="5"/>
      <w:u w:val="single"/>
    </w:rPr>
  </w:style>
  <w:style w:type="character" w:customStyle="1" w:styleId="tx1">
    <w:name w:val="tx1"/>
    <w:rPr>
      <w:b/>
      <w:bCs/>
    </w:rPr>
  </w:style>
  <w:style w:type="character" w:customStyle="1" w:styleId="111">
    <w:name w:val="標題 1 字元1"/>
    <w:rPr>
      <w:rFonts w:ascii="Arial" w:eastAsia="標楷體" w:hAnsi="Arial" w:cs="Arial"/>
      <w:b/>
      <w:bCs/>
      <w:color w:val="993300"/>
      <w:kern w:val="2"/>
      <w:sz w:val="32"/>
      <w:szCs w:val="52"/>
      <w:lang w:val="en-GB" w:eastAsia="zh-TW" w:bidi="ar-SA"/>
    </w:rPr>
  </w:style>
  <w:style w:type="character" w:customStyle="1" w:styleId="FooterChar">
    <w:name w:val="Footer Char"/>
    <w:rPr>
      <w:rFonts w:cs="Times New Roman"/>
      <w:kern w:val="2"/>
    </w:rPr>
  </w:style>
  <w:style w:type="character" w:customStyle="1" w:styleId="apple-style-span">
    <w:name w:val="apple-style-span"/>
    <w:basedOn w:val="13"/>
  </w:style>
  <w:style w:type="character" w:customStyle="1" w:styleId="20">
    <w:name w:val="標題 2 字元"/>
    <w:rPr>
      <w:rFonts w:ascii="Cambria" w:hAnsi="Cambria" w:cs="Cambria"/>
      <w:b/>
      <w:bCs/>
      <w:kern w:val="2"/>
      <w:sz w:val="48"/>
      <w:szCs w:val="48"/>
    </w:rPr>
  </w:style>
  <w:style w:type="character" w:customStyle="1" w:styleId="af">
    <w:name w:val="(一)凸排 字元"/>
    <w:rPr>
      <w:rFonts w:ascii="標楷體" w:eastAsia="標楷體" w:hAnsi="標楷體" w:cs="標楷體"/>
      <w:color w:val="000000"/>
      <w:kern w:val="2"/>
      <w:sz w:val="28"/>
      <w:szCs w:val="28"/>
    </w:rPr>
  </w:style>
  <w:style w:type="character" w:customStyle="1" w:styleId="15">
    <w:name w:val="1. 字元"/>
    <w:rPr>
      <w:kern w:val="2"/>
      <w:sz w:val="22"/>
      <w:szCs w:val="24"/>
    </w:rPr>
  </w:style>
  <w:style w:type="character" w:customStyle="1" w:styleId="21">
    <w:name w:val="本文 2 字元"/>
    <w:rPr>
      <w:kern w:val="2"/>
      <w:sz w:val="24"/>
      <w:szCs w:val="24"/>
    </w:rPr>
  </w:style>
  <w:style w:type="character" w:customStyle="1" w:styleId="31">
    <w:name w:val="本文 3 字元"/>
    <w:rPr>
      <w:kern w:val="2"/>
      <w:sz w:val="16"/>
      <w:szCs w:val="16"/>
    </w:rPr>
  </w:style>
  <w:style w:type="character" w:customStyle="1" w:styleId="detail1">
    <w:name w:val="detail1"/>
    <w:basedOn w:val="13"/>
  </w:style>
  <w:style w:type="character" w:customStyle="1" w:styleId="16">
    <w:name w:val="標題 1 字元"/>
    <w:rPr>
      <w:rFonts w:ascii="Arial" w:eastAsia="新細明體" w:hAnsi="Arial" w:cs="Arial"/>
      <w:b/>
      <w:bCs/>
      <w:kern w:val="2"/>
      <w:sz w:val="52"/>
      <w:szCs w:val="52"/>
      <w:lang w:val="en-US" w:eastAsia="zh-TW" w:bidi="ar-SA"/>
    </w:rPr>
  </w:style>
  <w:style w:type="character" w:customStyle="1" w:styleId="af0">
    <w:name w:val="敬陳 字元"/>
    <w:rPr>
      <w:rFonts w:eastAsia="標楷體"/>
      <w:kern w:val="2"/>
      <w:sz w:val="32"/>
      <w:lang w:val="en-US" w:eastAsia="zh-TW" w:bidi="ar-SA"/>
    </w:rPr>
  </w:style>
  <w:style w:type="character" w:customStyle="1" w:styleId="EmailStyle801">
    <w:name w:val="EmailStyle801"/>
    <w:rPr>
      <w:rFonts w:ascii="Arial" w:eastAsia="新細明體" w:hAnsi="Arial" w:cs="Arial"/>
      <w:color w:val="000000"/>
      <w:sz w:val="18"/>
      <w:szCs w:val="20"/>
    </w:rPr>
  </w:style>
  <w:style w:type="character" w:customStyle="1" w:styleId="af1">
    <w:name w:val="日期 字元"/>
    <w:rPr>
      <w:rFonts w:eastAsia="標楷體"/>
      <w:kern w:val="2"/>
      <w:sz w:val="24"/>
      <w:szCs w:val="24"/>
    </w:rPr>
  </w:style>
  <w:style w:type="character" w:customStyle="1" w:styleId="af2">
    <w:name w:val="副標題 字元"/>
    <w:rPr>
      <w:rFonts w:ascii="Cambria" w:hAnsi="Cambria" w:cs="Times New Roman"/>
      <w:i/>
      <w:iCs/>
      <w:color w:val="000000"/>
      <w:kern w:val="2"/>
      <w:sz w:val="24"/>
      <w:szCs w:val="24"/>
    </w:rPr>
  </w:style>
  <w:style w:type="character" w:customStyle="1" w:styleId="af3">
    <w:name w:val="問候 字元"/>
    <w:rPr>
      <w:rFonts w:ascii="標楷體" w:eastAsia="標楷體" w:hAnsi="標楷體"/>
      <w:sz w:val="24"/>
    </w:rPr>
  </w:style>
  <w:style w:type="character" w:customStyle="1" w:styleId="af4">
    <w:name w:val="註解方塊文字 字元"/>
    <w:rPr>
      <w:rFonts w:ascii="Arial" w:hAnsi="Arial" w:cs="Arial"/>
      <w:color w:val="000000"/>
      <w:kern w:val="2"/>
      <w:sz w:val="18"/>
      <w:szCs w:val="18"/>
    </w:rPr>
  </w:style>
  <w:style w:type="character" w:customStyle="1" w:styleId="il">
    <w:name w:val="il"/>
  </w:style>
  <w:style w:type="character" w:customStyle="1" w:styleId="1110">
    <w:name w:val="111 字元 字元 字元 字元"/>
    <w:rPr>
      <w:rFonts w:eastAsia="標楷體"/>
      <w:b/>
      <w:color w:val="000000"/>
      <w:kern w:val="2"/>
      <w:sz w:val="28"/>
      <w:szCs w:val="28"/>
    </w:rPr>
  </w:style>
  <w:style w:type="character" w:customStyle="1" w:styleId="HTML">
    <w:name w:val="HTML 預設格式 字元"/>
    <w:rPr>
      <w:rFonts w:ascii="細明體" w:eastAsia="細明體" w:hAnsi="細明體" w:cs="Courier New"/>
    </w:rPr>
  </w:style>
  <w:style w:type="character" w:styleId="af5">
    <w:name w:val="Emphasis"/>
    <w:qFormat/>
    <w:rPr>
      <w:i/>
      <w:iCs/>
    </w:rPr>
  </w:style>
  <w:style w:type="character" w:customStyle="1" w:styleId="22">
    <w:name w:val="本文縮排 2 字元"/>
    <w:rPr>
      <w:kern w:val="2"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40">
    <w:name w:val="標題 4 字元"/>
    <w:rPr>
      <w:rFonts w:ascii="Cambria" w:eastAsia="新細明體" w:hAnsi="Cambria" w:cs="Times New Roman"/>
      <w:color w:val="000000"/>
      <w:kern w:val="2"/>
      <w:sz w:val="36"/>
      <w:szCs w:val="36"/>
    </w:rPr>
  </w:style>
  <w:style w:type="character" w:customStyle="1" w:styleId="af6">
    <w:name w:val="章樣式 字元"/>
    <w:rPr>
      <w:rFonts w:ascii="標楷體" w:eastAsia="標楷體" w:hAnsi="標楷體" w:cs="標楷體"/>
      <w:kern w:val="2"/>
      <w:sz w:val="32"/>
      <w:szCs w:val="24"/>
    </w:rPr>
  </w:style>
  <w:style w:type="character" w:customStyle="1" w:styleId="style7">
    <w:name w:val="style7"/>
    <w:basedOn w:val="13"/>
  </w:style>
  <w:style w:type="character" w:customStyle="1" w:styleId="style6">
    <w:name w:val="style6"/>
    <w:basedOn w:val="13"/>
  </w:style>
  <w:style w:type="character" w:customStyle="1" w:styleId="af7">
    <w:name w:val="本文 字元"/>
    <w:rPr>
      <w:rFonts w:eastAsia="標楷體"/>
      <w:kern w:val="2"/>
      <w:sz w:val="32"/>
      <w:szCs w:val="24"/>
    </w:rPr>
  </w:style>
  <w:style w:type="character" w:customStyle="1" w:styleId="af8">
    <w:name w:val="註釋標題 字元"/>
    <w:rPr>
      <w:rFonts w:eastAsia="標楷體" w:cs="標楷體"/>
      <w:color w:val="000000"/>
      <w:kern w:val="2"/>
      <w:sz w:val="28"/>
      <w:szCs w:val="28"/>
    </w:rPr>
  </w:style>
  <w:style w:type="character" w:customStyle="1" w:styleId="af9">
    <w:name w:val="清單段落 字元"/>
    <w:rPr>
      <w:rFonts w:ascii="Calibri" w:hAnsi="Calibri" w:cs="Calibri"/>
      <w:kern w:val="2"/>
      <w:sz w:val="24"/>
      <w:szCs w:val="22"/>
    </w:rPr>
  </w:style>
  <w:style w:type="character" w:customStyle="1" w:styleId="name141">
    <w:name w:val="name_141"/>
    <w:rPr>
      <w:rFonts w:cs="Times New Roman"/>
    </w:rPr>
  </w:style>
  <w:style w:type="character" w:customStyle="1" w:styleId="rightfont">
    <w:name w:val="right_font"/>
    <w:rPr>
      <w:rFonts w:cs="Times New Roman"/>
    </w:rPr>
  </w:style>
  <w:style w:type="character" w:customStyle="1" w:styleId="style28">
    <w:name w:val="style28"/>
    <w:rPr>
      <w:rFonts w:cs="Times New Roman"/>
    </w:rPr>
  </w:style>
  <w:style w:type="character" w:customStyle="1" w:styleId="32">
    <w:name w:val="標題 3 字元"/>
    <w:rPr>
      <w:rFonts w:ascii="Arial" w:hAnsi="Arial" w:cs="Arial"/>
      <w:b/>
      <w:bCs/>
      <w:color w:val="000000"/>
      <w:kern w:val="2"/>
      <w:sz w:val="36"/>
      <w:szCs w:val="36"/>
    </w:rPr>
  </w:style>
  <w:style w:type="character" w:customStyle="1" w:styleId="st1">
    <w:name w:val="st1"/>
    <w:rPr>
      <w:rFonts w:cs="Times New Roman"/>
    </w:rPr>
  </w:style>
  <w:style w:type="paragraph" w:customStyle="1" w:styleId="Heading">
    <w:name w:val="Heading"/>
    <w:basedOn w:val="a0"/>
    <w:next w:val="afa"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styleId="afa">
    <w:name w:val="Body Text"/>
    <w:basedOn w:val="a0"/>
    <w:pPr>
      <w:spacing w:line="0" w:lineRule="atLeast"/>
    </w:pPr>
    <w:rPr>
      <w:rFonts w:eastAsia="標楷體"/>
      <w:sz w:val="32"/>
      <w:lang w:val="x-none"/>
    </w:rPr>
  </w:style>
  <w:style w:type="paragraph" w:styleId="afb">
    <w:name w:val="List"/>
    <w:basedOn w:val="afa"/>
    <w:rPr>
      <w:rFonts w:cs="Noto Sans Devanagari"/>
    </w:rPr>
  </w:style>
  <w:style w:type="paragraph" w:styleId="afc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0"/>
    <w:pPr>
      <w:suppressLineNumbers/>
    </w:pPr>
    <w:rPr>
      <w:rFonts w:cs="Noto Sans Devanagari"/>
    </w:rPr>
  </w:style>
  <w:style w:type="paragraph" w:styleId="afd">
    <w:name w:val="Balloon Text"/>
    <w:basedOn w:val="a0"/>
    <w:rPr>
      <w:rFonts w:ascii="Arial" w:hAnsi="Arial" w:cs="Arial"/>
      <w:sz w:val="18"/>
      <w:szCs w:val="18"/>
      <w:lang w:val="x-none"/>
    </w:rPr>
  </w:style>
  <w:style w:type="paragraph" w:customStyle="1" w:styleId="17">
    <w:name w:val="註釋標題1"/>
    <w:basedOn w:val="a0"/>
    <w:next w:val="a0"/>
    <w:pPr>
      <w:jc w:val="center"/>
    </w:pPr>
    <w:rPr>
      <w:rFonts w:eastAsia="標楷體" w:cs="標楷體"/>
      <w:sz w:val="28"/>
      <w:szCs w:val="28"/>
      <w:lang w:val="x-none"/>
    </w:rPr>
  </w:style>
  <w:style w:type="paragraph" w:customStyle="1" w:styleId="18">
    <w:name w:val="結語1"/>
    <w:basedOn w:val="a0"/>
    <w:pPr>
      <w:ind w:left="100"/>
    </w:pPr>
    <w:rPr>
      <w:rFonts w:eastAsia="標楷體" w:cs="標楷體"/>
      <w:sz w:val="28"/>
      <w:szCs w:val="28"/>
    </w:rPr>
  </w:style>
  <w:style w:type="paragraph" w:styleId="afe">
    <w:name w:val="header"/>
    <w:basedOn w:val="a0"/>
    <w:pPr>
      <w:snapToGrid w:val="0"/>
    </w:pPr>
    <w:rPr>
      <w:sz w:val="20"/>
      <w:szCs w:val="20"/>
      <w:lang w:val="x-none"/>
    </w:rPr>
  </w:style>
  <w:style w:type="paragraph" w:styleId="aff">
    <w:name w:val="footer"/>
    <w:basedOn w:val="a0"/>
    <w:pPr>
      <w:snapToGrid w:val="0"/>
    </w:pPr>
    <w:rPr>
      <w:sz w:val="20"/>
      <w:szCs w:val="20"/>
      <w:lang w:val="x-none"/>
    </w:rPr>
  </w:style>
  <w:style w:type="paragraph" w:customStyle="1" w:styleId="19">
    <w:name w:val="註解文字1"/>
    <w:basedOn w:val="a0"/>
    <w:rPr>
      <w:lang w:val="x-none"/>
    </w:rPr>
  </w:style>
  <w:style w:type="paragraph" w:styleId="aff0">
    <w:name w:val="annotation subject"/>
    <w:basedOn w:val="19"/>
    <w:next w:val="19"/>
    <w:rPr>
      <w:b/>
      <w:bCs/>
    </w:rPr>
  </w:style>
  <w:style w:type="paragraph" w:styleId="aff1">
    <w:name w:val="Revision"/>
    <w:pPr>
      <w:suppressAutoHyphens/>
    </w:pPr>
    <w:rPr>
      <w:rFonts w:eastAsia="新細明體"/>
      <w:color w:val="000000"/>
      <w:kern w:val="2"/>
      <w:sz w:val="24"/>
      <w:szCs w:val="24"/>
    </w:rPr>
  </w:style>
  <w:style w:type="paragraph" w:customStyle="1" w:styleId="MTDisplayEquation0">
    <w:name w:val="MTDisplayEquation"/>
    <w:basedOn w:val="a0"/>
    <w:next w:val="a0"/>
    <w:pPr>
      <w:ind w:left="425"/>
    </w:pPr>
    <w:rPr>
      <w:rFonts w:eastAsia="標楷體"/>
      <w:sz w:val="26"/>
      <w:szCs w:val="26"/>
      <w:lang w:val="x-none"/>
    </w:rPr>
  </w:style>
  <w:style w:type="paragraph" w:customStyle="1" w:styleId="23">
    <w:name w:val="純文字2"/>
    <w:basedOn w:val="a0"/>
    <w:rPr>
      <w:rFonts w:ascii="細明體" w:eastAsia="細明體" w:hAnsi="細明體" w:cs="Courier New"/>
      <w:szCs w:val="20"/>
    </w:rPr>
  </w:style>
  <w:style w:type="paragraph" w:styleId="aff2">
    <w:name w:val="List Paragraph"/>
    <w:basedOn w:val="a0"/>
    <w:qFormat/>
    <w:pPr>
      <w:ind w:left="480"/>
    </w:pPr>
    <w:rPr>
      <w:rFonts w:ascii="Calibri" w:hAnsi="Calibri" w:cs="Calibri"/>
      <w:szCs w:val="22"/>
      <w:lang w:val="x-none"/>
    </w:rPr>
  </w:style>
  <w:style w:type="paragraph" w:customStyle="1" w:styleId="1a">
    <w:name w:val="清單段落1"/>
    <w:basedOn w:val="a0"/>
    <w:pPr>
      <w:ind w:left="480"/>
    </w:pPr>
  </w:style>
  <w:style w:type="paragraph" w:customStyle="1" w:styleId="310">
    <w:name w:val="本文縮排 31"/>
    <w:basedOn w:val="a0"/>
    <w:pPr>
      <w:spacing w:after="120"/>
      <w:ind w:left="480"/>
    </w:pPr>
    <w:rPr>
      <w:sz w:val="16"/>
      <w:szCs w:val="16"/>
      <w:lang w:val="x-none"/>
    </w:rPr>
  </w:style>
  <w:style w:type="paragraph" w:customStyle="1" w:styleId="aff3">
    <w:name w:val="說明"/>
    <w:basedOn w:val="afd"/>
  </w:style>
  <w:style w:type="paragraph" w:styleId="aff4">
    <w:name w:val="Body Text Indent"/>
    <w:basedOn w:val="a0"/>
    <w:pPr>
      <w:spacing w:after="120"/>
      <w:ind w:left="480"/>
    </w:pPr>
    <w:rPr>
      <w:lang w:val="x-none"/>
    </w:rPr>
  </w:style>
  <w:style w:type="paragraph" w:customStyle="1" w:styleId="112">
    <w:name w:val="(一)(1)1.文"/>
    <w:basedOn w:val="a0"/>
    <w:pPr>
      <w:autoSpaceDE w:val="0"/>
      <w:spacing w:line="360" w:lineRule="atLeast"/>
      <w:ind w:left="1620" w:hanging="720"/>
      <w:textAlignment w:val="baseline"/>
    </w:pPr>
    <w:rPr>
      <w:rFonts w:ascii="標楷體" w:eastAsia="標楷體" w:hAnsi="標楷體" w:cs="Arial"/>
      <w:szCs w:val="20"/>
      <w:lang w:val="x-none"/>
    </w:rPr>
  </w:style>
  <w:style w:type="paragraph" w:styleId="Web">
    <w:name w:val="Normal (Web)"/>
    <w:basedOn w:val="a0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aff5">
    <w:name w:val="表號"/>
    <w:basedOn w:val="23"/>
    <w:pPr>
      <w:spacing w:before="480" w:after="120"/>
      <w:jc w:val="center"/>
    </w:pPr>
    <w:rPr>
      <w:rFonts w:ascii="華康中楷體" w:eastAsia="華康中楷體" w:hAnsi="華康中楷體"/>
      <w:spacing w:val="2"/>
      <w:sz w:val="30"/>
    </w:rPr>
  </w:style>
  <w:style w:type="paragraph" w:customStyle="1" w:styleId="msolistparagraph0">
    <w:name w:val="msolistparagraph"/>
    <w:basedOn w:val="a0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aff6">
    <w:name w:val="開會事由"/>
    <w:basedOn w:val="a0"/>
    <w:pPr>
      <w:spacing w:before="360" w:line="400" w:lineRule="exact"/>
      <w:ind w:left="1588" w:hanging="1588"/>
    </w:pPr>
    <w:rPr>
      <w:rFonts w:ascii="Arial" w:eastAsia="標楷體" w:hAnsi="Arial" w:cs="Arial"/>
      <w:sz w:val="32"/>
      <w:szCs w:val="20"/>
    </w:rPr>
  </w:style>
  <w:style w:type="paragraph" w:customStyle="1" w:styleId="aff7">
    <w:name w:val="開會地點"/>
    <w:basedOn w:val="a0"/>
    <w:pPr>
      <w:spacing w:before="120" w:line="400" w:lineRule="exact"/>
      <w:ind w:left="1588" w:hanging="1588"/>
    </w:pPr>
    <w:rPr>
      <w:rFonts w:ascii="Arial" w:eastAsia="標楷體" w:hAnsi="Arial" w:cs="Arial"/>
      <w:sz w:val="32"/>
      <w:szCs w:val="20"/>
    </w:rPr>
  </w:style>
  <w:style w:type="paragraph" w:customStyle="1" w:styleId="12">
    <w:name w:val="內文縮排1"/>
    <w:basedOn w:val="a0"/>
    <w:pPr>
      <w:ind w:left="480"/>
    </w:pPr>
  </w:style>
  <w:style w:type="paragraph" w:customStyle="1" w:styleId="1b">
    <w:name w:val="1."/>
    <w:basedOn w:val="a0"/>
    <w:pPr>
      <w:spacing w:line="370" w:lineRule="exact"/>
      <w:ind w:left="600" w:hanging="100"/>
      <w:jc w:val="both"/>
    </w:pPr>
    <w:rPr>
      <w:sz w:val="22"/>
      <w:lang w:val="x-none"/>
    </w:rPr>
  </w:style>
  <w:style w:type="paragraph" w:customStyle="1" w:styleId="210">
    <w:name w:val="本文縮排 21"/>
    <w:basedOn w:val="a0"/>
    <w:pPr>
      <w:spacing w:after="120" w:line="480" w:lineRule="auto"/>
      <w:ind w:left="480"/>
    </w:pPr>
    <w:rPr>
      <w:lang w:val="x-none"/>
    </w:rPr>
  </w:style>
  <w:style w:type="paragraph" w:customStyle="1" w:styleId="a">
    <w:name w:val="(一)凸排"/>
    <w:pPr>
      <w:widowControl w:val="0"/>
      <w:numPr>
        <w:numId w:val="4"/>
      </w:numPr>
      <w:suppressAutoHyphens/>
      <w:snapToGrid w:val="0"/>
      <w:spacing w:line="480" w:lineRule="exact"/>
      <w:jc w:val="both"/>
    </w:pPr>
    <w:rPr>
      <w:rFonts w:ascii="標楷體" w:eastAsia="標楷體" w:hAnsi="標楷體" w:cs="標楷體"/>
      <w:color w:val="000000"/>
      <w:kern w:val="2"/>
      <w:sz w:val="28"/>
      <w:szCs w:val="28"/>
    </w:rPr>
  </w:style>
  <w:style w:type="paragraph" w:customStyle="1" w:styleId="211">
    <w:name w:val="本文 21"/>
    <w:basedOn w:val="a0"/>
    <w:pPr>
      <w:spacing w:after="120" w:line="480" w:lineRule="auto"/>
    </w:pPr>
    <w:rPr>
      <w:lang w:val="x-none"/>
    </w:rPr>
  </w:style>
  <w:style w:type="paragraph" w:customStyle="1" w:styleId="311">
    <w:name w:val="本文 31"/>
    <w:basedOn w:val="a0"/>
    <w:pPr>
      <w:spacing w:after="120"/>
    </w:pPr>
    <w:rPr>
      <w:sz w:val="16"/>
      <w:szCs w:val="16"/>
      <w:lang w:val="x-none"/>
    </w:rPr>
  </w:style>
  <w:style w:type="paragraph" w:styleId="1c">
    <w:name w:val="toc 1"/>
    <w:basedOn w:val="a0"/>
    <w:next w:val="a0"/>
  </w:style>
  <w:style w:type="paragraph" w:customStyle="1" w:styleId="aff8">
    <w:name w:val="目錄"/>
    <w:basedOn w:val="1c"/>
    <w:pPr>
      <w:spacing w:line="400" w:lineRule="atLeast"/>
      <w:jc w:val="center"/>
      <w:textAlignment w:val="baseline"/>
    </w:pPr>
    <w:rPr>
      <w:rFonts w:eastAsia="標楷體"/>
      <w:b/>
      <w:bCs/>
      <w:sz w:val="28"/>
      <w:szCs w:val="28"/>
    </w:rPr>
  </w:style>
  <w:style w:type="paragraph" w:customStyle="1" w:styleId="aff9">
    <w:name w:val="一."/>
    <w:basedOn w:val="a0"/>
    <w:pPr>
      <w:autoSpaceDE w:val="0"/>
      <w:spacing w:line="400" w:lineRule="atLeast"/>
      <w:ind w:left="244" w:hanging="244"/>
      <w:jc w:val="both"/>
      <w:textAlignment w:val="baseline"/>
    </w:pPr>
    <w:rPr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ffa">
    <w:name w:val="敬陳"/>
    <w:basedOn w:val="a0"/>
    <w:pPr>
      <w:snapToGrid w:val="0"/>
      <w:ind w:left="1917" w:hanging="964"/>
    </w:pPr>
    <w:rPr>
      <w:rFonts w:eastAsia="標楷體"/>
      <w:sz w:val="32"/>
      <w:szCs w:val="20"/>
    </w:rPr>
  </w:style>
  <w:style w:type="paragraph" w:styleId="HTML0">
    <w:name w:val="HTML Preformatted"/>
    <w:basedOn w:val="a0"/>
    <w:pPr>
      <w:widowControl/>
    </w:pPr>
    <w:rPr>
      <w:rFonts w:ascii="細明體" w:eastAsia="細明體" w:hAnsi="細明體" w:cs="細明體"/>
      <w:kern w:val="0"/>
      <w:sz w:val="20"/>
      <w:szCs w:val="20"/>
      <w:lang w:val="x-none"/>
    </w:rPr>
  </w:style>
  <w:style w:type="paragraph" w:customStyle="1" w:styleId="212">
    <w:name w:val="清單號碼 21"/>
    <w:basedOn w:val="a0"/>
    <w:rPr>
      <w:rFonts w:eastAsia="標楷體"/>
      <w:szCs w:val="20"/>
    </w:rPr>
  </w:style>
  <w:style w:type="paragraph" w:customStyle="1" w:styleId="acxsplast">
    <w:name w:val="acxsplast"/>
    <w:basedOn w:val="a0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1d">
    <w:name w:val="區塊文字1"/>
    <w:basedOn w:val="a0"/>
    <w:pPr>
      <w:spacing w:line="480" w:lineRule="exact"/>
      <w:ind w:left="538" w:right="-331" w:hanging="538"/>
      <w:jc w:val="both"/>
    </w:pPr>
    <w:rPr>
      <w:rFonts w:ascii="標楷體" w:eastAsia="標楷體" w:hAnsi="標楷體" w:cs="標楷體"/>
      <w:sz w:val="28"/>
      <w:szCs w:val="28"/>
    </w:rPr>
  </w:style>
  <w:style w:type="paragraph" w:customStyle="1" w:styleId="affb">
    <w:name w:val="系所表格內文編號"/>
    <w:basedOn w:val="a0"/>
  </w:style>
  <w:style w:type="paragraph" w:customStyle="1" w:styleId="1e">
    <w:name w:val="日期1"/>
    <w:basedOn w:val="a0"/>
    <w:next w:val="a0"/>
    <w:pPr>
      <w:jc w:val="right"/>
    </w:pPr>
    <w:rPr>
      <w:rFonts w:eastAsia="標楷體"/>
      <w:lang w:val="x-none"/>
    </w:rPr>
  </w:style>
  <w:style w:type="paragraph" w:customStyle="1" w:styleId="1f">
    <w:name w:val="純文字1"/>
    <w:basedOn w:val="a0"/>
    <w:pPr>
      <w:autoSpaceDE w:val="0"/>
      <w:textAlignment w:val="baseline"/>
    </w:pPr>
    <w:rPr>
      <w:rFonts w:ascii="細明體" w:eastAsia="細明體" w:hAnsi="細明體"/>
      <w:kern w:val="0"/>
      <w:szCs w:val="20"/>
    </w:rPr>
  </w:style>
  <w:style w:type="paragraph" w:styleId="affc">
    <w:name w:val="Subtitle"/>
    <w:basedOn w:val="a0"/>
    <w:next w:val="a0"/>
    <w:qFormat/>
    <w:pPr>
      <w:spacing w:after="60"/>
      <w:jc w:val="center"/>
    </w:pPr>
    <w:rPr>
      <w:rFonts w:ascii="Cambria" w:hAnsi="Cambria" w:cs="Cambria"/>
      <w:i/>
      <w:iCs/>
      <w:lang w:val="x-none"/>
    </w:rPr>
  </w:style>
  <w:style w:type="paragraph" w:customStyle="1" w:styleId="24">
    <w:name w:val="清單段落2"/>
    <w:basedOn w:val="a0"/>
    <w:pPr>
      <w:ind w:left="480"/>
    </w:pPr>
    <w:rPr>
      <w:rFonts w:ascii="Calibri" w:hAnsi="Calibri" w:cs="Calibri"/>
      <w:szCs w:val="22"/>
    </w:rPr>
  </w:style>
  <w:style w:type="paragraph" w:customStyle="1" w:styleId="1f0">
    <w:name w:val="問候1"/>
    <w:basedOn w:val="a0"/>
    <w:next w:val="a0"/>
    <w:pPr>
      <w:spacing w:line="360" w:lineRule="atLeast"/>
      <w:textAlignment w:val="baseline"/>
    </w:pPr>
    <w:rPr>
      <w:rFonts w:ascii="標楷體" w:eastAsia="標楷體" w:hAnsi="標楷體"/>
      <w:kern w:val="0"/>
      <w:szCs w:val="20"/>
      <w:lang w:val="x-none"/>
    </w:rPr>
  </w:style>
  <w:style w:type="paragraph" w:customStyle="1" w:styleId="ListParagraph1">
    <w:name w:val="List Paragraph1"/>
    <w:basedOn w:val="a0"/>
    <w:pPr>
      <w:ind w:left="480"/>
    </w:pPr>
    <w:rPr>
      <w:rFonts w:ascii="Calibri" w:hAnsi="Calibri" w:cs="Calibri"/>
      <w:szCs w:val="22"/>
    </w:rPr>
  </w:style>
  <w:style w:type="paragraph" w:styleId="affd">
    <w:name w:val="No Spacing"/>
    <w:qFormat/>
    <w:pPr>
      <w:widowControl w:val="0"/>
      <w:suppressAutoHyphens/>
    </w:pPr>
    <w:rPr>
      <w:rFonts w:ascii="Calibri" w:eastAsia="新細明體" w:hAnsi="Calibri" w:cs="Calibri"/>
      <w:kern w:val="2"/>
      <w:sz w:val="24"/>
      <w:szCs w:val="22"/>
    </w:rPr>
  </w:style>
  <w:style w:type="paragraph" w:customStyle="1" w:styleId="1f1">
    <w:name w:val="一般文字1"/>
    <w:basedOn w:val="23"/>
    <w:pPr>
      <w:spacing w:line="400" w:lineRule="exact"/>
      <w:ind w:left="1418"/>
    </w:pPr>
    <w:rPr>
      <w:rFonts w:ascii="標楷體" w:eastAsia="標楷體" w:hAnsi="標楷體"/>
    </w:rPr>
  </w:style>
  <w:style w:type="paragraph" w:customStyle="1" w:styleId="WW-1">
    <w:name w:val="WW-清單段落1"/>
    <w:basedOn w:val="a0"/>
    <w:pPr>
      <w:ind w:left="480"/>
    </w:pPr>
    <w:rPr>
      <w:rFonts w:ascii="Calibri" w:hAnsi="Calibri" w:cs="Calibri"/>
      <w:szCs w:val="22"/>
    </w:rPr>
  </w:style>
  <w:style w:type="paragraph" w:customStyle="1" w:styleId="1111">
    <w:name w:val="111 字元 字元 字元"/>
    <w:basedOn w:val="a0"/>
    <w:pPr>
      <w:spacing w:line="0" w:lineRule="atLeast"/>
      <w:ind w:left="720" w:right="24" w:hanging="720"/>
    </w:pPr>
    <w:rPr>
      <w:rFonts w:eastAsia="標楷體"/>
      <w:b/>
      <w:sz w:val="28"/>
      <w:szCs w:val="28"/>
      <w:lang w:val="x-none"/>
    </w:rPr>
  </w:style>
  <w:style w:type="paragraph" w:customStyle="1" w:styleId="affe">
    <w:name w:val="委託單位"/>
    <w:basedOn w:val="a0"/>
    <w:pPr>
      <w:snapToGrid w:val="0"/>
      <w:spacing w:after="60" w:line="0" w:lineRule="atLeast"/>
      <w:ind w:left="1559"/>
    </w:pPr>
    <w:rPr>
      <w:rFonts w:ascii="Arial" w:eastAsia="華康中黑體" w:hAnsi="Arial" w:cs="Arial"/>
      <w:szCs w:val="20"/>
    </w:rPr>
  </w:style>
  <w:style w:type="paragraph" w:customStyle="1" w:styleId="afff">
    <w:name w:val="章樣式"/>
    <w:basedOn w:val="a0"/>
    <w:rPr>
      <w:rFonts w:ascii="標楷體" w:eastAsia="標楷體" w:hAnsi="標楷體" w:cs="標楷體"/>
      <w:sz w:val="32"/>
      <w:lang w:val="x-none"/>
    </w:rPr>
  </w:style>
  <w:style w:type="paragraph" w:customStyle="1" w:styleId="style61">
    <w:name w:val="style61"/>
    <w:basedOn w:val="a0"/>
    <w:pPr>
      <w:widowControl/>
      <w:spacing w:before="280" w:after="280"/>
    </w:pPr>
    <w:rPr>
      <w:rFonts w:ascii="新細明體" w:hAnsi="新細明體" w:cs="新細明體"/>
      <w:kern w:val="0"/>
    </w:rPr>
  </w:style>
  <w:style w:type="paragraph" w:customStyle="1" w:styleId="xl35">
    <w:name w:val="xl35"/>
    <w:basedOn w:val="a0"/>
    <w:pPr>
      <w:widowControl/>
      <w:pBdr>
        <w:top w:val="none" w:sz="0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33">
    <w:name w:val="清單段落3"/>
    <w:basedOn w:val="a0"/>
    <w:pPr>
      <w:ind w:left="480"/>
    </w:pPr>
    <w:rPr>
      <w:rFonts w:ascii="Calibri" w:hAnsi="Calibri" w:cs="Calibri"/>
      <w:szCs w:val="22"/>
    </w:rPr>
  </w:style>
  <w:style w:type="paragraph" w:customStyle="1" w:styleId="afff0">
    <w:name w:val="大標"/>
    <w:basedOn w:val="a0"/>
    <w:pPr>
      <w:spacing w:after="180" w:line="520" w:lineRule="exact"/>
      <w:jc w:val="both"/>
    </w:pPr>
    <w:rPr>
      <w:rFonts w:eastAsia="華康粗明體"/>
      <w:sz w:val="28"/>
    </w:rPr>
  </w:style>
  <w:style w:type="paragraph" w:customStyle="1" w:styleId="afff1">
    <w:name w:val="年月右"/>
    <w:basedOn w:val="a0"/>
    <w:pPr>
      <w:spacing w:line="240" w:lineRule="exact"/>
      <w:ind w:left="600"/>
      <w:jc w:val="right"/>
    </w:pPr>
    <w:rPr>
      <w:sz w:val="16"/>
    </w:rPr>
  </w:style>
  <w:style w:type="paragraph" w:customStyle="1" w:styleId="afff2">
    <w:name w:val="主旨"/>
    <w:basedOn w:val="a0"/>
    <w:pPr>
      <w:spacing w:line="340" w:lineRule="exact"/>
      <w:ind w:left="300" w:hanging="300"/>
      <w:jc w:val="both"/>
    </w:pPr>
    <w:rPr>
      <w:sz w:val="22"/>
    </w:rPr>
  </w:style>
  <w:style w:type="paragraph" w:customStyle="1" w:styleId="afff3">
    <w:name w:val="說明一"/>
    <w:basedOn w:val="a0"/>
    <w:pPr>
      <w:tabs>
        <w:tab w:val="left" w:pos="660"/>
      </w:tabs>
      <w:spacing w:line="340" w:lineRule="exact"/>
      <w:ind w:left="300" w:hanging="200"/>
      <w:jc w:val="both"/>
    </w:pPr>
    <w:rPr>
      <w:sz w:val="22"/>
    </w:rPr>
  </w:style>
  <w:style w:type="paragraph" w:customStyle="1" w:styleId="CM1">
    <w:name w:val="CM1"/>
    <w:basedOn w:val="a0"/>
    <w:next w:val="a0"/>
    <w:pPr>
      <w:autoSpaceDE w:val="0"/>
      <w:spacing w:line="360" w:lineRule="atLeast"/>
    </w:pPr>
    <w:rPr>
      <w:rFonts w:ascii="標楷體" w:eastAsia="標楷體" w:hAnsi="標楷體"/>
      <w:kern w:val="0"/>
    </w:rPr>
  </w:style>
  <w:style w:type="paragraph" w:customStyle="1" w:styleId="CM3">
    <w:name w:val="CM3"/>
    <w:basedOn w:val="Default"/>
    <w:next w:val="Default"/>
    <w:pPr>
      <w:spacing w:line="360" w:lineRule="atLeast"/>
    </w:pPr>
    <w:rPr>
      <w:rFonts w:cs="Times New Roman"/>
    </w:rPr>
  </w:style>
  <w:style w:type="paragraph" w:customStyle="1" w:styleId="1f2">
    <w:name w:val="字元 字元1 字元 字元 字元 字元 字元 字元 字元 字元 字元"/>
    <w:basedOn w:val="a0"/>
    <w:pPr>
      <w:widowControl/>
      <w:spacing w:after="160" w:line="240" w:lineRule="exact"/>
    </w:pPr>
    <w:rPr>
      <w:rFonts w:ascii="Tahoma" w:hAnsi="Tahoma" w:cs="Tahoma"/>
      <w:kern w:val="0"/>
      <w:sz w:val="20"/>
      <w:szCs w:val="20"/>
    </w:rPr>
  </w:style>
  <w:style w:type="paragraph" w:customStyle="1" w:styleId="10">
    <w:name w:val="清單號碼1"/>
    <w:basedOn w:val="a0"/>
    <w:pPr>
      <w:numPr>
        <w:numId w:val="2"/>
      </w:numPr>
      <w:contextualSpacing/>
    </w:pPr>
  </w:style>
  <w:style w:type="paragraph" w:customStyle="1" w:styleId="11">
    <w:name w:val="樣式1"/>
    <w:basedOn w:val="23"/>
    <w:pPr>
      <w:numPr>
        <w:numId w:val="3"/>
      </w:numPr>
    </w:pPr>
    <w:rPr>
      <w:rFonts w:ascii="Times New Roman" w:eastAsia="標楷體" w:hAnsi="Times New Roman" w:cs="Times New Roman"/>
    </w:rPr>
  </w:style>
  <w:style w:type="paragraph" w:customStyle="1" w:styleId="1f3">
    <w:name w:val="第1層"/>
    <w:basedOn w:val="a0"/>
    <w:pPr>
      <w:kinsoku w:val="0"/>
      <w:overflowPunct w:val="0"/>
      <w:autoSpaceDE w:val="0"/>
      <w:snapToGrid w:val="0"/>
      <w:spacing w:before="120" w:after="120"/>
      <w:ind w:left="308" w:hanging="308"/>
    </w:pPr>
    <w:rPr>
      <w:rFonts w:ascii="新細明體" w:hAnsi="新細明體" w:cs="新細明體"/>
      <w:b/>
    </w:rPr>
  </w:style>
  <w:style w:type="paragraph" w:customStyle="1" w:styleId="TableParagraph">
    <w:name w:val="Table Paragraph"/>
    <w:basedOn w:val="a0"/>
    <w:rPr>
      <w:rFonts w:ascii="Calibri" w:hAnsi="Calibri"/>
      <w:kern w:val="0"/>
      <w:sz w:val="22"/>
      <w:szCs w:val="22"/>
    </w:rPr>
  </w:style>
  <w:style w:type="paragraph" w:customStyle="1" w:styleId="FrameContents">
    <w:name w:val="Frame Contents"/>
    <w:basedOn w:val="a0"/>
  </w:style>
  <w:style w:type="table" w:styleId="afff4">
    <w:name w:val="Table Grid"/>
    <w:basedOn w:val="a2"/>
    <w:uiPriority w:val="39"/>
    <w:rsid w:val="00FF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國立臺北科技大學教師之各類彈性給與及獎勵支給原則(草案)</dc:title>
  <dc:subject/>
  <dc:creator>WWWRND-NC1</dc:creator>
  <cp:keywords/>
  <cp:lastModifiedBy>Huang</cp:lastModifiedBy>
  <cp:revision>10</cp:revision>
  <cp:lastPrinted>2019-08-14T08:37:00Z</cp:lastPrinted>
  <dcterms:created xsi:type="dcterms:W3CDTF">2019-07-29T08:38:00Z</dcterms:created>
  <dcterms:modified xsi:type="dcterms:W3CDTF">2020-07-27T02:23:00Z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